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0"/>
        <w:gridCol w:w="5040"/>
      </w:tblGrid>
      <w:tr w:rsidR="00856C35" w14:paraId="5B27AF3F" w14:textId="77777777" w:rsidTr="00856C35">
        <w:tc>
          <w:tcPr>
            <w:tcW w:w="4428" w:type="dxa"/>
          </w:tcPr>
          <w:p w14:paraId="12CAC95E" w14:textId="64E841FA" w:rsidR="00856C35" w:rsidRDefault="00856C35" w:rsidP="00856C35"/>
        </w:tc>
        <w:tc>
          <w:tcPr>
            <w:tcW w:w="4428" w:type="dxa"/>
          </w:tcPr>
          <w:p w14:paraId="190C5E2C" w14:textId="77777777" w:rsidR="00E31385" w:rsidRDefault="00BE7B31" w:rsidP="00856C35">
            <w:pPr>
              <w:pStyle w:val="CompanyName"/>
            </w:pPr>
            <w:r>
              <w:t xml:space="preserve">World Human Rights Cities Forum Human Rights </w:t>
            </w:r>
          </w:p>
          <w:p w14:paraId="089BC6D6" w14:textId="3F66AA9F" w:rsidR="00856C35" w:rsidRDefault="00E31385" w:rsidP="00856C35">
            <w:pPr>
              <w:pStyle w:val="CompanyName"/>
            </w:pPr>
            <w:r>
              <w:t>Buzz Group</w:t>
            </w:r>
            <w:r w:rsidR="00BE7B31">
              <w:t xml:space="preserve"> 201</w:t>
            </w:r>
            <w:r>
              <w:t>9</w:t>
            </w:r>
          </w:p>
        </w:tc>
      </w:tr>
    </w:tbl>
    <w:p w14:paraId="1C7AE3DF" w14:textId="145EED57" w:rsidR="00467865" w:rsidRDefault="00BE7B31" w:rsidP="00856C35">
      <w:pPr>
        <w:pStyle w:val="1"/>
      </w:pPr>
      <w:r>
        <w:t>Volunteer</w:t>
      </w:r>
      <w:r w:rsidR="00856C35">
        <w:t xml:space="preserve"> Application</w:t>
      </w:r>
      <w:bookmarkStart w:id="0" w:name="_GoBack"/>
      <w:bookmarkEnd w:id="0"/>
    </w:p>
    <w:p w14:paraId="2F892666" w14:textId="17E41849" w:rsidR="00DB77D0" w:rsidRPr="00A33480" w:rsidRDefault="00DB77D0" w:rsidP="00DB77D0">
      <w:pPr>
        <w:pStyle w:val="a9"/>
        <w:rPr>
          <w:rFonts w:ascii="Arial" w:hAnsi="Arial" w:cs="Arial"/>
          <w:b w:val="0"/>
          <w:sz w:val="20"/>
        </w:rPr>
      </w:pPr>
      <w:r w:rsidRPr="00A33480">
        <w:rPr>
          <w:rFonts w:ascii="Segoe UI Symbol" w:eastAsia="나눔바른고딕" w:hAnsi="Segoe UI Symbol" w:cs="Segoe UI Symbol"/>
          <w:b w:val="0"/>
          <w:sz w:val="20"/>
        </w:rPr>
        <w:t>◼</w:t>
      </w:r>
      <w:r w:rsidRPr="00A33480">
        <w:rPr>
          <w:rFonts w:ascii="Arial" w:eastAsia="나눔바른고딕" w:hAnsi="Arial" w:cs="Arial"/>
          <w:b w:val="0"/>
          <w:sz w:val="20"/>
        </w:rPr>
        <w:t xml:space="preserve"> </w:t>
      </w:r>
      <w:r w:rsidRPr="00A33480">
        <w:rPr>
          <w:rFonts w:ascii="Arial" w:hAnsi="Arial" w:cs="Arial"/>
          <w:b w:val="0"/>
          <w:sz w:val="20"/>
        </w:rPr>
        <w:t xml:space="preserve">This form must be typed or clearly written in </w:t>
      </w:r>
      <w:r w:rsidRPr="00A33480">
        <w:rPr>
          <w:rFonts w:ascii="Arial" w:hAnsi="Arial" w:cs="Arial"/>
          <w:sz w:val="20"/>
        </w:rPr>
        <w:t>English</w:t>
      </w:r>
      <w:r w:rsidRPr="00A33480">
        <w:rPr>
          <w:rFonts w:ascii="Arial" w:hAnsi="Arial" w:cs="Arial"/>
          <w:b w:val="0"/>
          <w:sz w:val="20"/>
        </w:rPr>
        <w:t xml:space="preserve"> and sent to </w:t>
      </w:r>
      <w:r w:rsidRPr="00A33480">
        <w:rPr>
          <w:rStyle w:val="a8"/>
          <w:rFonts w:ascii="Arial" w:hAnsi="Arial" w:cs="Arial"/>
          <w:sz w:val="20"/>
        </w:rPr>
        <w:t>whrcf@gic.or.kr</w:t>
      </w:r>
      <w:r w:rsidRPr="00A33480">
        <w:rPr>
          <w:rFonts w:ascii="Arial" w:hAnsi="Arial" w:cs="Arial"/>
          <w:b w:val="0"/>
          <w:sz w:val="20"/>
        </w:rPr>
        <w:t xml:space="preserve"> by </w:t>
      </w:r>
      <w:r w:rsidR="00E31385">
        <w:rPr>
          <w:rFonts w:ascii="Arial" w:hAnsi="Arial" w:cs="Arial"/>
          <w:sz w:val="20"/>
        </w:rPr>
        <w:t>August</w:t>
      </w:r>
      <w:r w:rsidRPr="00A33480">
        <w:rPr>
          <w:rFonts w:ascii="Arial" w:hAnsi="Arial" w:cs="Arial"/>
          <w:sz w:val="20"/>
        </w:rPr>
        <w:t xml:space="preserve"> </w:t>
      </w:r>
      <w:r w:rsidR="00E31385">
        <w:rPr>
          <w:rFonts w:ascii="Arial" w:hAnsi="Arial" w:cs="Arial"/>
          <w:sz w:val="20"/>
        </w:rPr>
        <w:t>24</w:t>
      </w:r>
      <w:r w:rsidRPr="00A33480">
        <w:rPr>
          <w:rFonts w:ascii="Arial" w:hAnsi="Arial" w:cs="Arial"/>
          <w:sz w:val="20"/>
        </w:rPr>
        <w:t>, 201</w:t>
      </w:r>
      <w:r w:rsidR="00E31385">
        <w:rPr>
          <w:rFonts w:ascii="Arial" w:hAnsi="Arial" w:cs="Arial"/>
          <w:sz w:val="20"/>
        </w:rPr>
        <w:t>9</w:t>
      </w:r>
      <w:r w:rsidRPr="00A33480">
        <w:rPr>
          <w:rFonts w:ascii="Arial" w:hAnsi="Arial" w:cs="Arial"/>
          <w:b w:val="0"/>
          <w:sz w:val="20"/>
        </w:rPr>
        <w:t>.</w:t>
      </w:r>
    </w:p>
    <w:p w14:paraId="18C3E5D2" w14:textId="791C857F" w:rsidR="00DB77D0" w:rsidRPr="00A33480" w:rsidRDefault="00DB77D0" w:rsidP="00DB77D0">
      <w:pPr>
        <w:pStyle w:val="a9"/>
        <w:rPr>
          <w:rFonts w:ascii="Arial" w:hAnsi="Arial" w:cs="Arial"/>
          <w:b w:val="0"/>
          <w:sz w:val="20"/>
        </w:rPr>
      </w:pPr>
      <w:r w:rsidRPr="00A33480">
        <w:rPr>
          <w:rFonts w:ascii="Segoe UI Symbol" w:eastAsia="나눔바른고딕" w:hAnsi="Segoe UI Symbol" w:cs="Segoe UI Symbol"/>
          <w:b w:val="0"/>
          <w:sz w:val="20"/>
        </w:rPr>
        <w:t>◼</w:t>
      </w:r>
      <w:r w:rsidRPr="00A33480">
        <w:rPr>
          <w:rFonts w:ascii="Arial" w:eastAsia="나눔바른고딕" w:hAnsi="Arial" w:cs="Arial"/>
          <w:b w:val="0"/>
          <w:sz w:val="20"/>
        </w:rPr>
        <w:t xml:space="preserve"> Please name the file as: </w:t>
      </w:r>
      <w:r w:rsidRPr="00A33480">
        <w:rPr>
          <w:rFonts w:ascii="Arial" w:eastAsia="나눔바른고딕" w:hAnsi="Arial" w:cs="Arial"/>
          <w:color w:val="1F497D" w:themeColor="text2"/>
          <w:sz w:val="20"/>
        </w:rPr>
        <w:t>WHRCF</w:t>
      </w:r>
      <w:r w:rsidR="00FA49E6" w:rsidRPr="00A33480">
        <w:rPr>
          <w:rFonts w:ascii="Arial" w:eastAsia="나눔바른고딕" w:hAnsi="Arial" w:cs="Arial"/>
          <w:color w:val="1F497D" w:themeColor="text2"/>
          <w:sz w:val="20"/>
        </w:rPr>
        <w:t>201</w:t>
      </w:r>
      <w:r w:rsidR="00E31385">
        <w:rPr>
          <w:rFonts w:ascii="Arial" w:eastAsia="나눔바른고딕" w:hAnsi="Arial" w:cs="Arial"/>
          <w:color w:val="1F497D" w:themeColor="text2"/>
          <w:sz w:val="20"/>
        </w:rPr>
        <w:t>9</w:t>
      </w:r>
      <w:r w:rsidRPr="00A33480">
        <w:rPr>
          <w:rFonts w:ascii="Arial" w:eastAsia="나눔바른고딕" w:hAnsi="Arial" w:cs="Arial"/>
          <w:color w:val="1F497D" w:themeColor="text2"/>
          <w:sz w:val="20"/>
        </w:rPr>
        <w:t>_B</w:t>
      </w:r>
      <w:r w:rsidR="00E31385">
        <w:rPr>
          <w:rFonts w:ascii="Arial" w:eastAsia="나눔바른고딕" w:hAnsi="Arial" w:cs="Arial"/>
          <w:color w:val="1F497D" w:themeColor="text2"/>
          <w:sz w:val="20"/>
        </w:rPr>
        <w:t xml:space="preserve">uzz </w:t>
      </w:r>
      <w:proofErr w:type="spellStart"/>
      <w:r w:rsidR="00E31385">
        <w:rPr>
          <w:rFonts w:ascii="Arial" w:eastAsia="나눔바른고딕" w:hAnsi="Arial" w:cs="Arial"/>
          <w:color w:val="1F497D" w:themeColor="text2"/>
          <w:sz w:val="20"/>
        </w:rPr>
        <w:t>Group</w:t>
      </w:r>
      <w:r w:rsidRPr="00A33480">
        <w:rPr>
          <w:rFonts w:ascii="Arial" w:eastAsia="나눔바른고딕" w:hAnsi="Arial" w:cs="Arial"/>
          <w:color w:val="1F497D" w:themeColor="text2"/>
          <w:sz w:val="20"/>
        </w:rPr>
        <w:t>_</w:t>
      </w:r>
      <w:r w:rsidR="00311A93">
        <w:rPr>
          <w:rFonts w:ascii="Arial" w:eastAsia="나눔바른고딕" w:hAnsi="Arial" w:cs="Arial"/>
          <w:color w:val="1F497D" w:themeColor="text2"/>
          <w:sz w:val="20"/>
        </w:rPr>
        <w:t>Application</w:t>
      </w:r>
      <w:proofErr w:type="spellEnd"/>
      <w:proofErr w:type="gramStart"/>
      <w:r w:rsidR="00311A93">
        <w:rPr>
          <w:rFonts w:ascii="Arial" w:eastAsia="나눔바른고딕" w:hAnsi="Arial" w:cs="Arial"/>
          <w:color w:val="1F497D" w:themeColor="text2"/>
          <w:sz w:val="20"/>
        </w:rPr>
        <w:t>_</w:t>
      </w:r>
      <w:r w:rsidRPr="00A33480">
        <w:rPr>
          <w:rFonts w:ascii="Arial" w:eastAsia="나눔바른고딕" w:hAnsi="Arial" w:cs="Arial"/>
          <w:color w:val="1F497D" w:themeColor="text2"/>
          <w:sz w:val="20"/>
        </w:rPr>
        <w:t>[</w:t>
      </w:r>
      <w:proofErr w:type="gramEnd"/>
      <w:r w:rsidRPr="00A33480">
        <w:rPr>
          <w:rFonts w:ascii="Arial" w:eastAsia="나눔바른고딕" w:hAnsi="Arial" w:cs="Arial"/>
          <w:color w:val="1F497D" w:themeColor="text2"/>
          <w:sz w:val="20"/>
        </w:rPr>
        <w:t>YOUR NAME]</w:t>
      </w:r>
    </w:p>
    <w:p w14:paraId="3184AFA3" w14:textId="77777777" w:rsidR="00856C35" w:rsidRDefault="002F5A80" w:rsidP="00856C35">
      <w:pPr>
        <w:pStyle w:val="2"/>
      </w:pPr>
      <w:r>
        <w:t>App</w:t>
      </w:r>
      <w:r w:rsidR="00856C35" w:rsidRPr="00856C35">
        <w:t>licant Information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6BD0C1D2" w14:textId="77777777" w:rsidTr="00C60EB5">
        <w:trPr>
          <w:trHeight w:val="612"/>
        </w:trPr>
        <w:tc>
          <w:tcPr>
            <w:tcW w:w="1081" w:type="dxa"/>
            <w:vAlign w:val="bottom"/>
          </w:tcPr>
          <w:p w14:paraId="4A52E0F2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688C90DC" w14:textId="574D57FF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  <w:vAlign w:val="bottom"/>
          </w:tcPr>
          <w:p w14:paraId="739E25CE" w14:textId="03899443" w:rsidR="00A82BA3" w:rsidRPr="009C220D" w:rsidRDefault="00A82BA3" w:rsidP="00440CD8">
            <w:pPr>
              <w:pStyle w:val="FieldText"/>
              <w:rPr>
                <w:lang w:eastAsia="ko-KR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bottom"/>
          </w:tcPr>
          <w:p w14:paraId="151D4088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  <w:tcBorders>
              <w:bottom w:val="single" w:sz="4" w:space="0" w:color="auto"/>
            </w:tcBorders>
            <w:vAlign w:val="bottom"/>
          </w:tcPr>
          <w:p w14:paraId="1E415C14" w14:textId="4D11C89D" w:rsidR="00A82BA3" w:rsidRPr="005114CE" w:rsidRDefault="00A82BA3" w:rsidP="00490804">
            <w:pPr>
              <w:pStyle w:val="4"/>
            </w:pPr>
          </w:p>
        </w:tc>
        <w:tc>
          <w:tcPr>
            <w:tcW w:w="1845" w:type="dxa"/>
            <w:tcBorders>
              <w:bottom w:val="single" w:sz="4" w:space="0" w:color="auto"/>
            </w:tcBorders>
            <w:vAlign w:val="bottom"/>
          </w:tcPr>
          <w:p w14:paraId="4C76275C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520DA4AA" w14:textId="77777777" w:rsidTr="00C60EB5">
        <w:tc>
          <w:tcPr>
            <w:tcW w:w="1081" w:type="dxa"/>
            <w:vAlign w:val="bottom"/>
          </w:tcPr>
          <w:p w14:paraId="42A8877B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  <w:vAlign w:val="bottom"/>
          </w:tcPr>
          <w:p w14:paraId="56624CA1" w14:textId="77777777" w:rsidR="00856C35" w:rsidRPr="00490804" w:rsidRDefault="00856C35" w:rsidP="00490804">
            <w:pPr>
              <w:pStyle w:val="3"/>
            </w:pPr>
          </w:p>
        </w:tc>
        <w:tc>
          <w:tcPr>
            <w:tcW w:w="2865" w:type="dxa"/>
            <w:tcBorders>
              <w:top w:val="single" w:sz="4" w:space="0" w:color="auto"/>
            </w:tcBorders>
            <w:vAlign w:val="bottom"/>
          </w:tcPr>
          <w:p w14:paraId="14229941" w14:textId="77777777" w:rsidR="00856C35" w:rsidRPr="00490804" w:rsidRDefault="00856C35" w:rsidP="00490804">
            <w:pPr>
              <w:pStyle w:val="3"/>
            </w:pPr>
          </w:p>
        </w:tc>
        <w:tc>
          <w:tcPr>
            <w:tcW w:w="668" w:type="dxa"/>
            <w:tcBorders>
              <w:top w:val="single" w:sz="4" w:space="0" w:color="auto"/>
            </w:tcBorders>
            <w:vAlign w:val="bottom"/>
          </w:tcPr>
          <w:p w14:paraId="0E5E0126" w14:textId="77777777" w:rsidR="00856C35" w:rsidRPr="00490804" w:rsidRDefault="00856C35" w:rsidP="00490804">
            <w:pPr>
              <w:pStyle w:val="3"/>
            </w:pPr>
          </w:p>
        </w:tc>
        <w:tc>
          <w:tcPr>
            <w:tcW w:w="681" w:type="dxa"/>
            <w:tcBorders>
              <w:top w:val="single" w:sz="4" w:space="0" w:color="auto"/>
            </w:tcBorders>
            <w:vAlign w:val="bottom"/>
          </w:tcPr>
          <w:p w14:paraId="475EBA90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  <w:vAlign w:val="bottom"/>
          </w:tcPr>
          <w:p w14:paraId="18280327" w14:textId="77777777" w:rsidR="00856C35" w:rsidRPr="009C220D" w:rsidRDefault="00856C35" w:rsidP="00856C35"/>
        </w:tc>
      </w:tr>
    </w:tbl>
    <w:p w14:paraId="7073021E" w14:textId="77777777"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7199"/>
        <w:gridCol w:w="1800"/>
      </w:tblGrid>
      <w:tr w:rsidR="00A82BA3" w:rsidRPr="005114CE" w14:paraId="6B5BC23B" w14:textId="77777777" w:rsidTr="00871876">
        <w:trPr>
          <w:trHeight w:val="288"/>
        </w:trPr>
        <w:tc>
          <w:tcPr>
            <w:tcW w:w="1081" w:type="dxa"/>
            <w:vAlign w:val="bottom"/>
          </w:tcPr>
          <w:p w14:paraId="07253C7A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  <w:vAlign w:val="bottom"/>
          </w:tcPr>
          <w:p w14:paraId="66B97E87" w14:textId="7AAF09D3" w:rsidR="008F18C9" w:rsidRPr="008F18C9" w:rsidRDefault="008F18C9" w:rsidP="008F18C9">
            <w:pPr>
              <w:shd w:val="clear" w:color="auto" w:fill="F5F5F5"/>
              <w:textAlignment w:val="top"/>
              <w:rPr>
                <w:rFonts w:ascii="Arial" w:eastAsia="굴림" w:hAnsi="Arial" w:cs="Arial"/>
                <w:vanish/>
                <w:color w:val="777777"/>
                <w:sz w:val="20"/>
                <w:szCs w:val="20"/>
                <w:lang w:eastAsia="ko-KR"/>
              </w:rPr>
            </w:pPr>
            <w:r w:rsidRPr="008F18C9">
              <w:rPr>
                <w:rFonts w:ascii="Arial" w:eastAsia="굴림" w:hAnsi="Arial" w:cs="Arial"/>
                <w:vanish/>
                <w:color w:val="777777"/>
                <w:szCs w:val="20"/>
              </w:rPr>
              <w:object w:dxaOrig="225" w:dyaOrig="225" w14:anchorId="3370EA4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2" type="#_x0000_t75" style="width:159.65pt;height:28.8pt" o:ole="">
                  <v:imagedata r:id="rId11" o:title=""/>
                </v:shape>
                <w:control r:id="rId12" w:name="DefaultOcxName" w:shapeid="_x0000_i1032"/>
              </w:object>
            </w:r>
          </w:p>
          <w:p w14:paraId="3A8DC64C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6BFD315E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46F1022C" w14:textId="77777777" w:rsidTr="00871876">
        <w:tc>
          <w:tcPr>
            <w:tcW w:w="1081" w:type="dxa"/>
            <w:vAlign w:val="bottom"/>
          </w:tcPr>
          <w:p w14:paraId="3A373E9B" w14:textId="53A3B910" w:rsidR="00856C35" w:rsidRPr="005114CE" w:rsidRDefault="00856C35" w:rsidP="00440CD8">
            <w:pPr>
              <w:rPr>
                <w:lang w:eastAsia="ko-KR"/>
              </w:rPr>
            </w:pPr>
          </w:p>
        </w:tc>
        <w:tc>
          <w:tcPr>
            <w:tcW w:w="7199" w:type="dxa"/>
            <w:tcBorders>
              <w:top w:val="single" w:sz="4" w:space="0" w:color="auto"/>
            </w:tcBorders>
            <w:vAlign w:val="bottom"/>
          </w:tcPr>
          <w:p w14:paraId="74698CCF" w14:textId="77777777" w:rsidR="00856C35" w:rsidRPr="00490804" w:rsidRDefault="00856C35" w:rsidP="00490804">
            <w:pPr>
              <w:pStyle w:val="3"/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104BCC80" w14:textId="77777777" w:rsidR="00856C35" w:rsidRPr="00490804" w:rsidRDefault="00856C35" w:rsidP="00490804">
            <w:pPr>
              <w:pStyle w:val="3"/>
            </w:pPr>
          </w:p>
        </w:tc>
      </w:tr>
    </w:tbl>
    <w:p w14:paraId="26ED2A40" w14:textId="77777777"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5805"/>
        <w:gridCol w:w="1394"/>
        <w:gridCol w:w="1800"/>
      </w:tblGrid>
      <w:tr w:rsidR="00C76039" w:rsidRPr="005114CE" w14:paraId="7F22FE4E" w14:textId="77777777" w:rsidTr="00856C35">
        <w:trPr>
          <w:trHeight w:val="288"/>
        </w:trPr>
        <w:tc>
          <w:tcPr>
            <w:tcW w:w="1081" w:type="dxa"/>
            <w:vAlign w:val="bottom"/>
          </w:tcPr>
          <w:p w14:paraId="737AB20A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  <w:vAlign w:val="bottom"/>
          </w:tcPr>
          <w:p w14:paraId="450D0CD6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  <w:vAlign w:val="bottom"/>
          </w:tcPr>
          <w:p w14:paraId="20B25A77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75455035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0FC8D1B7" w14:textId="77777777" w:rsidTr="00856C35">
        <w:trPr>
          <w:trHeight w:val="288"/>
        </w:trPr>
        <w:tc>
          <w:tcPr>
            <w:tcW w:w="1081" w:type="dxa"/>
            <w:vAlign w:val="bottom"/>
          </w:tcPr>
          <w:p w14:paraId="7C82FCAE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  <w:vAlign w:val="bottom"/>
          </w:tcPr>
          <w:p w14:paraId="48249346" w14:textId="77777777" w:rsidR="00856C35" w:rsidRPr="00490804" w:rsidRDefault="00856C35" w:rsidP="00490804">
            <w:pPr>
              <w:pStyle w:val="3"/>
            </w:pPr>
          </w:p>
        </w:tc>
        <w:tc>
          <w:tcPr>
            <w:tcW w:w="1394" w:type="dxa"/>
            <w:tcBorders>
              <w:top w:val="single" w:sz="4" w:space="0" w:color="auto"/>
            </w:tcBorders>
            <w:vAlign w:val="bottom"/>
          </w:tcPr>
          <w:p w14:paraId="3E32CC35" w14:textId="77777777" w:rsidR="00856C35" w:rsidRPr="00490804" w:rsidRDefault="00856C35" w:rsidP="00490804">
            <w:pPr>
              <w:pStyle w:val="3"/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3DD0D6AF" w14:textId="77777777" w:rsidR="00856C35" w:rsidRPr="00490804" w:rsidRDefault="00856C35" w:rsidP="00490804">
            <w:pPr>
              <w:pStyle w:val="3"/>
            </w:pPr>
          </w:p>
        </w:tc>
      </w:tr>
    </w:tbl>
    <w:p w14:paraId="262220AA" w14:textId="7FCF76E1" w:rsidR="00856C35" w:rsidRDefault="00856C35">
      <w:pPr>
        <w:rPr>
          <w:lang w:eastAsia="ko-KR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3690"/>
        <w:gridCol w:w="720"/>
        <w:gridCol w:w="4590"/>
      </w:tblGrid>
      <w:tr w:rsidR="00841645" w:rsidRPr="005114CE" w14:paraId="10FA9C38" w14:textId="77777777" w:rsidTr="00871876">
        <w:trPr>
          <w:trHeight w:val="288"/>
        </w:trPr>
        <w:tc>
          <w:tcPr>
            <w:tcW w:w="1080" w:type="dxa"/>
            <w:vAlign w:val="bottom"/>
          </w:tcPr>
          <w:p w14:paraId="064BE2AB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  <w:vAlign w:val="bottom"/>
          </w:tcPr>
          <w:p w14:paraId="2843637C" w14:textId="39AE30B6" w:rsidR="00841645" w:rsidRPr="009C220D" w:rsidRDefault="00841645" w:rsidP="00856C35">
            <w:pPr>
              <w:pStyle w:val="FieldText"/>
              <w:rPr>
                <w:lang w:eastAsia="ko-KR"/>
              </w:rPr>
            </w:pPr>
          </w:p>
        </w:tc>
        <w:tc>
          <w:tcPr>
            <w:tcW w:w="720" w:type="dxa"/>
            <w:vAlign w:val="bottom"/>
          </w:tcPr>
          <w:p w14:paraId="3C4C49B7" w14:textId="77777777" w:rsidR="00841645" w:rsidRPr="005114CE" w:rsidRDefault="00C92A3C" w:rsidP="00490804">
            <w:pPr>
              <w:pStyle w:val="4"/>
            </w:pPr>
            <w:r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vAlign w:val="bottom"/>
          </w:tcPr>
          <w:p w14:paraId="55B4B7C3" w14:textId="442CAC73" w:rsidR="00841645" w:rsidRPr="009C220D" w:rsidRDefault="00841645" w:rsidP="008F18C9">
            <w:pPr>
              <w:pStyle w:val="FieldText"/>
              <w:ind w:firstLineChars="100" w:firstLine="186"/>
              <w:rPr>
                <w:lang w:eastAsia="ko-KR"/>
              </w:rPr>
            </w:pPr>
          </w:p>
        </w:tc>
      </w:tr>
    </w:tbl>
    <w:p w14:paraId="7947C4CA" w14:textId="77777777" w:rsidR="00856C35" w:rsidRDefault="00856C35"/>
    <w:p w14:paraId="51557F47" w14:textId="77777777" w:rsidR="00330050" w:rsidRDefault="00330050" w:rsidP="00330050">
      <w:pPr>
        <w:pStyle w:val="2"/>
      </w:pPr>
      <w:r>
        <w:t>Education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2"/>
        <w:gridCol w:w="2782"/>
        <w:gridCol w:w="920"/>
        <w:gridCol w:w="5046"/>
      </w:tblGrid>
      <w:tr w:rsidR="000F2DF4" w:rsidRPr="00613129" w14:paraId="2DB86122" w14:textId="77777777" w:rsidTr="00176E67">
        <w:trPr>
          <w:trHeight w:val="432"/>
        </w:trPr>
        <w:tc>
          <w:tcPr>
            <w:tcW w:w="1332" w:type="dxa"/>
            <w:vAlign w:val="bottom"/>
          </w:tcPr>
          <w:p w14:paraId="5800B769" w14:textId="77777777" w:rsidR="000F2DF4" w:rsidRPr="005114CE" w:rsidRDefault="000F2DF4" w:rsidP="00490804">
            <w:r w:rsidRPr="00E31385">
              <w:rPr>
                <w:b/>
                <w:bCs/>
              </w:rPr>
              <w:t>High School</w:t>
            </w:r>
            <w:r w:rsidRPr="005114CE">
              <w:t>:</w:t>
            </w:r>
          </w:p>
        </w:tc>
        <w:tc>
          <w:tcPr>
            <w:tcW w:w="2782" w:type="dxa"/>
            <w:tcBorders>
              <w:bottom w:val="single" w:sz="4" w:space="0" w:color="auto"/>
            </w:tcBorders>
            <w:vAlign w:val="bottom"/>
          </w:tcPr>
          <w:p w14:paraId="2E891136" w14:textId="2818EDBF" w:rsidR="000F2DF4" w:rsidRPr="005114CE" w:rsidRDefault="000F2DF4" w:rsidP="00617C65">
            <w:pPr>
              <w:pStyle w:val="FieldText"/>
              <w:rPr>
                <w:lang w:eastAsia="ko-KR"/>
              </w:rPr>
            </w:pPr>
          </w:p>
        </w:tc>
        <w:tc>
          <w:tcPr>
            <w:tcW w:w="920" w:type="dxa"/>
            <w:vAlign w:val="bottom"/>
          </w:tcPr>
          <w:p w14:paraId="5B6604D4" w14:textId="77777777" w:rsidR="000F2DF4" w:rsidRPr="005114CE" w:rsidRDefault="000F2DF4" w:rsidP="00490804">
            <w:pPr>
              <w:pStyle w:val="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73D42C67" w14:textId="5F65893C" w:rsidR="000F2DF4" w:rsidRPr="005114CE" w:rsidRDefault="000F2DF4" w:rsidP="00617C65">
            <w:pPr>
              <w:pStyle w:val="FieldText"/>
            </w:pPr>
          </w:p>
        </w:tc>
      </w:tr>
    </w:tbl>
    <w:p w14:paraId="1573169E" w14:textId="77777777" w:rsidR="00330050" w:rsidRDefault="00330050"/>
    <w:tbl>
      <w:tblPr>
        <w:tblW w:w="313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962"/>
        <w:gridCol w:w="512"/>
        <w:gridCol w:w="1006"/>
        <w:gridCol w:w="1757"/>
        <w:gridCol w:w="674"/>
        <w:gridCol w:w="602"/>
      </w:tblGrid>
      <w:tr w:rsidR="00E570CF" w:rsidRPr="00613129" w14:paraId="3834D95E" w14:textId="77777777" w:rsidTr="00E570CF">
        <w:tc>
          <w:tcPr>
            <w:tcW w:w="797" w:type="dxa"/>
            <w:vAlign w:val="bottom"/>
          </w:tcPr>
          <w:p w14:paraId="7B3766E3" w14:textId="77777777" w:rsidR="00E570CF" w:rsidRPr="005114CE" w:rsidRDefault="00E570CF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17731B36" w14:textId="77777777" w:rsidR="00E570CF" w:rsidRPr="005114CE" w:rsidRDefault="00E570CF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14:paraId="35E7AD20" w14:textId="77777777" w:rsidR="00E570CF" w:rsidRPr="005114CE" w:rsidRDefault="00E570CF" w:rsidP="00490804">
            <w:pPr>
              <w:pStyle w:val="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13E97B8B" w14:textId="77777777" w:rsidR="00E570CF" w:rsidRPr="005114CE" w:rsidRDefault="00E570CF" w:rsidP="00617C65">
            <w:pPr>
              <w:pStyle w:val="FieldText"/>
            </w:pPr>
          </w:p>
        </w:tc>
        <w:tc>
          <w:tcPr>
            <w:tcW w:w="1757" w:type="dxa"/>
            <w:vAlign w:val="bottom"/>
          </w:tcPr>
          <w:p w14:paraId="7F3551F1" w14:textId="77777777" w:rsidR="00E570CF" w:rsidRPr="005114CE" w:rsidRDefault="00E570CF" w:rsidP="00490804">
            <w:pPr>
              <w:pStyle w:val="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14:paraId="3B959192" w14:textId="77777777" w:rsidR="00E570CF" w:rsidRPr="009C220D" w:rsidRDefault="00E570CF" w:rsidP="00490804">
            <w:pPr>
              <w:pStyle w:val="Checkbox"/>
            </w:pPr>
            <w:r>
              <w:t>YES</w:t>
            </w:r>
          </w:p>
          <w:p w14:paraId="73FE742A" w14:textId="77777777" w:rsidR="00E570CF" w:rsidRPr="005114CE" w:rsidRDefault="00E570CF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C80F66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14:paraId="03BB5F34" w14:textId="7F7FD0F4" w:rsidR="00E570CF" w:rsidRPr="009C220D" w:rsidRDefault="008F18C9" w:rsidP="00490804">
            <w:pPr>
              <w:pStyle w:val="Checkbox"/>
            </w:pPr>
            <w:r>
              <w:t>N</w:t>
            </w:r>
            <w:r w:rsidR="00E570CF">
              <w:t>O</w:t>
            </w:r>
          </w:p>
          <w:p w14:paraId="46400FC1" w14:textId="554E9C43" w:rsidR="00E570CF" w:rsidRPr="005114CE" w:rsidRDefault="00E570CF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C80F66">
              <w:fldChar w:fldCharType="separate"/>
            </w:r>
            <w:r w:rsidRPr="005114CE">
              <w:fldChar w:fldCharType="end"/>
            </w:r>
          </w:p>
        </w:tc>
      </w:tr>
    </w:tbl>
    <w:p w14:paraId="5E83C549" w14:textId="28E7EBF4" w:rsidR="00330050" w:rsidRDefault="00330050">
      <w:pPr>
        <w:rPr>
          <w:lang w:eastAsia="ko-KR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3304"/>
        <w:gridCol w:w="920"/>
        <w:gridCol w:w="5046"/>
      </w:tblGrid>
      <w:tr w:rsidR="000F2DF4" w:rsidRPr="00613129" w14:paraId="66BA1205" w14:textId="77777777" w:rsidTr="00BC07E3">
        <w:trPr>
          <w:trHeight w:val="288"/>
        </w:trPr>
        <w:tc>
          <w:tcPr>
            <w:tcW w:w="810" w:type="dxa"/>
            <w:vAlign w:val="bottom"/>
          </w:tcPr>
          <w:p w14:paraId="00346F12" w14:textId="77777777" w:rsidR="000F2DF4" w:rsidRPr="00E31385" w:rsidRDefault="000F2DF4" w:rsidP="00490804">
            <w:pPr>
              <w:rPr>
                <w:b/>
                <w:bCs/>
              </w:rPr>
            </w:pPr>
            <w:r w:rsidRPr="00E31385">
              <w:rPr>
                <w:b/>
                <w:bCs/>
              </w:rPr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bottom"/>
          </w:tcPr>
          <w:p w14:paraId="7695A814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  <w:vAlign w:val="bottom"/>
          </w:tcPr>
          <w:p w14:paraId="665DFD5A" w14:textId="77777777" w:rsidR="000F2DF4" w:rsidRPr="005114CE" w:rsidRDefault="000F2DF4" w:rsidP="00490804">
            <w:pPr>
              <w:pStyle w:val="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3ECD581C" w14:textId="77777777" w:rsidR="000F2DF4" w:rsidRPr="005114CE" w:rsidRDefault="000F2DF4" w:rsidP="00617C65">
            <w:pPr>
              <w:pStyle w:val="FieldText"/>
            </w:pPr>
          </w:p>
        </w:tc>
      </w:tr>
    </w:tbl>
    <w:p w14:paraId="0B524095" w14:textId="77777777"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15A61F4D" w14:textId="77777777" w:rsidTr="00BC07E3">
        <w:trPr>
          <w:trHeight w:val="288"/>
        </w:trPr>
        <w:tc>
          <w:tcPr>
            <w:tcW w:w="797" w:type="dxa"/>
            <w:vAlign w:val="bottom"/>
          </w:tcPr>
          <w:p w14:paraId="6D8443C8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06293D94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14:paraId="772C1C39" w14:textId="77777777" w:rsidR="00250014" w:rsidRPr="005114CE" w:rsidRDefault="00250014" w:rsidP="00490804">
            <w:pPr>
              <w:pStyle w:val="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72439F28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  <w:vAlign w:val="bottom"/>
          </w:tcPr>
          <w:p w14:paraId="273DA377" w14:textId="77777777" w:rsidR="00250014" w:rsidRPr="005114CE" w:rsidRDefault="00250014" w:rsidP="00490804">
            <w:pPr>
              <w:pStyle w:val="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14:paraId="02B4CF4C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6D813986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C80F66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14:paraId="1188BC40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45AAA350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C80F66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  <w:vAlign w:val="bottom"/>
          </w:tcPr>
          <w:p w14:paraId="3E481984" w14:textId="39B003E8" w:rsidR="00250014" w:rsidRPr="005114CE" w:rsidRDefault="002D2A39" w:rsidP="00490804">
            <w:pPr>
              <w:pStyle w:val="4"/>
            </w:pPr>
            <w:r>
              <w:t>Major</w:t>
            </w:r>
            <w:r w:rsidR="00250014" w:rsidRPr="005114CE">
              <w:t>:</w:t>
            </w:r>
          </w:p>
        </w:tc>
        <w:tc>
          <w:tcPr>
            <w:tcW w:w="2853" w:type="dxa"/>
            <w:tcBorders>
              <w:bottom w:val="single" w:sz="4" w:space="0" w:color="auto"/>
            </w:tcBorders>
            <w:vAlign w:val="bottom"/>
          </w:tcPr>
          <w:p w14:paraId="6F07B48B" w14:textId="77777777" w:rsidR="00250014" w:rsidRPr="005114CE" w:rsidRDefault="00250014" w:rsidP="00617C65">
            <w:pPr>
              <w:pStyle w:val="FieldText"/>
            </w:pPr>
          </w:p>
        </w:tc>
      </w:tr>
    </w:tbl>
    <w:p w14:paraId="210B888B" w14:textId="77777777"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3304"/>
        <w:gridCol w:w="920"/>
        <w:gridCol w:w="5046"/>
      </w:tblGrid>
      <w:tr w:rsidR="002A2510" w:rsidRPr="00613129" w14:paraId="73A48D5D" w14:textId="77777777" w:rsidTr="00BC07E3">
        <w:trPr>
          <w:trHeight w:val="288"/>
        </w:trPr>
        <w:tc>
          <w:tcPr>
            <w:tcW w:w="810" w:type="dxa"/>
            <w:vAlign w:val="bottom"/>
          </w:tcPr>
          <w:p w14:paraId="5281FF7B" w14:textId="77777777" w:rsidR="002A2510" w:rsidRPr="005114CE" w:rsidRDefault="002A2510" w:rsidP="00490804">
            <w:r w:rsidRPr="00E31385">
              <w:rPr>
                <w:b/>
                <w:bCs/>
              </w:rPr>
              <w:t>Othe</w:t>
            </w:r>
            <w:r w:rsidRPr="005114CE">
              <w:t>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bottom"/>
          </w:tcPr>
          <w:p w14:paraId="6032FA5B" w14:textId="77777777" w:rsidR="002A2510" w:rsidRPr="005114CE" w:rsidRDefault="002A2510" w:rsidP="00617C65">
            <w:pPr>
              <w:pStyle w:val="FieldText"/>
            </w:pPr>
          </w:p>
        </w:tc>
        <w:tc>
          <w:tcPr>
            <w:tcW w:w="920" w:type="dxa"/>
            <w:vAlign w:val="bottom"/>
          </w:tcPr>
          <w:p w14:paraId="1EBB6BBF" w14:textId="77777777" w:rsidR="002A2510" w:rsidRPr="005114CE" w:rsidRDefault="002A2510" w:rsidP="00490804">
            <w:pPr>
              <w:pStyle w:val="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17214D70" w14:textId="77777777" w:rsidR="002A2510" w:rsidRPr="005114CE" w:rsidRDefault="002A2510" w:rsidP="00617C65">
            <w:pPr>
              <w:pStyle w:val="FieldText"/>
            </w:pPr>
          </w:p>
        </w:tc>
      </w:tr>
    </w:tbl>
    <w:p w14:paraId="0AD01429" w14:textId="77777777"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250014" w:rsidRPr="00613129" w14:paraId="78B7D013" w14:textId="77777777" w:rsidTr="00BC07E3">
        <w:trPr>
          <w:trHeight w:val="288"/>
        </w:trPr>
        <w:tc>
          <w:tcPr>
            <w:tcW w:w="792" w:type="dxa"/>
            <w:vAlign w:val="bottom"/>
          </w:tcPr>
          <w:p w14:paraId="6BA2279B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bottom"/>
          </w:tcPr>
          <w:p w14:paraId="46D666C9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14:paraId="2A320211" w14:textId="77777777" w:rsidR="00250014" w:rsidRPr="005114CE" w:rsidRDefault="00250014" w:rsidP="00490804">
            <w:pPr>
              <w:pStyle w:val="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5B85FFDF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  <w:vAlign w:val="bottom"/>
          </w:tcPr>
          <w:p w14:paraId="3EB5E29B" w14:textId="77777777" w:rsidR="00250014" w:rsidRPr="005114CE" w:rsidRDefault="00250014" w:rsidP="00490804">
            <w:pPr>
              <w:pStyle w:val="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14:paraId="62C330EB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753894B0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C80F66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14:paraId="16AD24AB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0B646A00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C80F66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  <w:vAlign w:val="bottom"/>
          </w:tcPr>
          <w:p w14:paraId="2643261E" w14:textId="1546ABCC" w:rsidR="00250014" w:rsidRPr="005114CE" w:rsidRDefault="00605AB5" w:rsidP="00490804">
            <w:pPr>
              <w:pStyle w:val="4"/>
            </w:pPr>
            <w:r>
              <w:t>Degree</w:t>
            </w:r>
            <w:r w:rsidR="00250014" w:rsidRPr="005114CE">
              <w:t>:</w:t>
            </w:r>
          </w:p>
        </w:tc>
        <w:tc>
          <w:tcPr>
            <w:tcW w:w="2863" w:type="dxa"/>
            <w:tcBorders>
              <w:bottom w:val="single" w:sz="4" w:space="0" w:color="auto"/>
            </w:tcBorders>
            <w:vAlign w:val="bottom"/>
          </w:tcPr>
          <w:p w14:paraId="791A1580" w14:textId="77777777" w:rsidR="00250014" w:rsidRPr="005114CE" w:rsidRDefault="00250014" w:rsidP="00617C65">
            <w:pPr>
              <w:pStyle w:val="FieldText"/>
            </w:pPr>
          </w:p>
        </w:tc>
      </w:tr>
    </w:tbl>
    <w:p w14:paraId="3EB65D6B" w14:textId="77777777" w:rsidR="00BE7B31" w:rsidRDefault="00BE7B31" w:rsidP="00BE7B31">
      <w:pPr>
        <w:pStyle w:val="2"/>
      </w:pPr>
      <w:r>
        <w:t>Statement of Interest</w:t>
      </w:r>
    </w:p>
    <w:p w14:paraId="752A96BA" w14:textId="77777777" w:rsidR="00BE7B31" w:rsidRDefault="00BE7B31" w:rsidP="00BE7B31"/>
    <w:p w14:paraId="7DE55AFF" w14:textId="77777777" w:rsidR="002F5A80" w:rsidRPr="00C004FE" w:rsidRDefault="002F5A80" w:rsidP="00BE7B31">
      <w:pPr>
        <w:rPr>
          <w:rFonts w:cstheme="minorHAnsi"/>
          <w:sz w:val="22"/>
          <w:szCs w:val="22"/>
        </w:rPr>
      </w:pPr>
    </w:p>
    <w:p w14:paraId="62E0EB89" w14:textId="408C3D24" w:rsidR="00BE7B31" w:rsidRPr="00321E90" w:rsidRDefault="00BE7B31" w:rsidP="00BE7B31">
      <w:pPr>
        <w:rPr>
          <w:rFonts w:ascii="바탕" w:eastAsia="바탕" w:hAnsi="바탕" w:cs="바탕"/>
          <w:sz w:val="22"/>
          <w:szCs w:val="22"/>
          <w:lang w:eastAsia="ko-KR"/>
        </w:rPr>
      </w:pPr>
      <w:r w:rsidRPr="00321E90">
        <w:rPr>
          <w:sz w:val="22"/>
          <w:szCs w:val="22"/>
        </w:rPr>
        <w:t>1. Please tell us</w:t>
      </w:r>
      <w:r w:rsidR="002F5A80" w:rsidRPr="00321E90">
        <w:rPr>
          <w:sz w:val="22"/>
          <w:szCs w:val="22"/>
        </w:rPr>
        <w:t xml:space="preserve"> a little about yourself and</w:t>
      </w:r>
      <w:r w:rsidRPr="00321E90">
        <w:rPr>
          <w:sz w:val="22"/>
          <w:szCs w:val="22"/>
        </w:rPr>
        <w:t xml:space="preserve"> why you are interested in participating in the Human Rights </w:t>
      </w:r>
      <w:r w:rsidR="00E31385">
        <w:rPr>
          <w:sz w:val="22"/>
          <w:szCs w:val="22"/>
        </w:rPr>
        <w:t>Buzz Group</w:t>
      </w:r>
      <w:r w:rsidRPr="00321E90">
        <w:rPr>
          <w:sz w:val="22"/>
          <w:szCs w:val="22"/>
        </w:rPr>
        <w:t xml:space="preserve"> Program?</w:t>
      </w:r>
      <w:r w:rsidR="00E570CF" w:rsidRPr="00321E90">
        <w:rPr>
          <w:sz w:val="22"/>
          <w:szCs w:val="22"/>
        </w:rPr>
        <w:t xml:space="preserve"> (Please tell us in 200-300 words) </w:t>
      </w:r>
    </w:p>
    <w:p w14:paraId="69B8CD32" w14:textId="77777777" w:rsidR="002F5A80" w:rsidRDefault="002F5A80" w:rsidP="00BE7B31">
      <w:pPr>
        <w:rPr>
          <w:sz w:val="24"/>
        </w:rPr>
      </w:pPr>
    </w:p>
    <w:p w14:paraId="6D589779" w14:textId="6AD8E94A" w:rsidR="002F5A80" w:rsidRDefault="002F5A80" w:rsidP="00BE7B31">
      <w:pPr>
        <w:rPr>
          <w:sz w:val="24"/>
        </w:rPr>
      </w:pPr>
    </w:p>
    <w:p w14:paraId="1A76AA65" w14:textId="36BA30B2" w:rsidR="00CF5827" w:rsidRDefault="00CF5827">
      <w:pPr>
        <w:rPr>
          <w:sz w:val="22"/>
          <w:szCs w:val="22"/>
        </w:rPr>
      </w:pPr>
    </w:p>
    <w:p w14:paraId="7DA074D9" w14:textId="5009748D" w:rsidR="002F5A80" w:rsidRPr="00321E90" w:rsidRDefault="002F5A80" w:rsidP="00BE7B31">
      <w:pPr>
        <w:rPr>
          <w:rFonts w:ascii="바탕" w:eastAsia="바탕" w:hAnsi="바탕" w:cs="바탕"/>
          <w:sz w:val="22"/>
          <w:szCs w:val="22"/>
          <w:lang w:eastAsia="ko-KR"/>
        </w:rPr>
      </w:pPr>
      <w:r w:rsidRPr="00321E90">
        <w:rPr>
          <w:sz w:val="22"/>
          <w:szCs w:val="22"/>
        </w:rPr>
        <w:t>2. What do you hope to learn from this experience?</w:t>
      </w:r>
      <w:r w:rsidR="00E570CF" w:rsidRPr="00321E90">
        <w:rPr>
          <w:sz w:val="22"/>
          <w:szCs w:val="22"/>
        </w:rPr>
        <w:t xml:space="preserve"> (Please tell us in 200-300 words) </w:t>
      </w:r>
    </w:p>
    <w:p w14:paraId="0FAFA0F2" w14:textId="77777777" w:rsidR="000F7314" w:rsidRDefault="000F7314" w:rsidP="00BE7B31">
      <w:pPr>
        <w:rPr>
          <w:szCs w:val="19"/>
        </w:rPr>
      </w:pPr>
    </w:p>
    <w:p w14:paraId="2606D887" w14:textId="5F26A4AF" w:rsidR="000F7314" w:rsidRDefault="000F7314" w:rsidP="00BE7B31">
      <w:pPr>
        <w:rPr>
          <w:szCs w:val="19"/>
          <w:lang w:eastAsia="ko-KR"/>
        </w:rPr>
      </w:pPr>
    </w:p>
    <w:p w14:paraId="6888BE1D" w14:textId="60F257FE" w:rsidR="00605AB5" w:rsidRDefault="00605AB5" w:rsidP="00BE7B31">
      <w:pPr>
        <w:rPr>
          <w:szCs w:val="19"/>
          <w:lang w:eastAsia="ko-KR"/>
        </w:rPr>
      </w:pPr>
    </w:p>
    <w:p w14:paraId="08D8B025" w14:textId="22A6CA5F" w:rsidR="00605AB5" w:rsidRDefault="00605AB5" w:rsidP="00BE7B31">
      <w:pPr>
        <w:rPr>
          <w:szCs w:val="19"/>
          <w:lang w:eastAsia="ko-KR"/>
        </w:rPr>
      </w:pPr>
    </w:p>
    <w:p w14:paraId="5FA41B3C" w14:textId="35B5B639" w:rsidR="00605AB5" w:rsidRDefault="00605AB5" w:rsidP="00BE7B31">
      <w:pPr>
        <w:rPr>
          <w:szCs w:val="19"/>
          <w:lang w:eastAsia="ko-KR"/>
        </w:rPr>
      </w:pPr>
    </w:p>
    <w:p w14:paraId="6FAD6A56" w14:textId="77777777" w:rsidR="002F5A80" w:rsidRDefault="002F5A80" w:rsidP="001225C6">
      <w:pPr>
        <w:pStyle w:val="2"/>
      </w:pPr>
      <w:r>
        <w:lastRenderedPageBreak/>
        <w:t>Availability</w:t>
      </w:r>
      <w:r w:rsidR="000F7314">
        <w:t xml:space="preserve"> of Participation</w:t>
      </w:r>
    </w:p>
    <w:p w14:paraId="6AD56764" w14:textId="77777777" w:rsidR="002F5A80" w:rsidRDefault="002F5A80" w:rsidP="002F5A80"/>
    <w:p w14:paraId="17EC54CD" w14:textId="77777777" w:rsidR="002F5A80" w:rsidRDefault="002F5A80" w:rsidP="002F5A80"/>
    <w:p w14:paraId="607DFE7C" w14:textId="77777777" w:rsidR="002F5A80" w:rsidRPr="00321E90" w:rsidRDefault="000F7314" w:rsidP="002F5A80">
      <w:pPr>
        <w:rPr>
          <w:sz w:val="22"/>
          <w:szCs w:val="22"/>
        </w:rPr>
      </w:pPr>
      <w:r w:rsidRPr="00321E90">
        <w:rPr>
          <w:sz w:val="22"/>
          <w:szCs w:val="22"/>
        </w:rPr>
        <w:t>Participation in this program is contingent (with the exception of unforeseen circumstances) upon attendance of the following events:</w:t>
      </w:r>
    </w:p>
    <w:p w14:paraId="5C98B5DC" w14:textId="77777777" w:rsidR="000F7314" w:rsidRPr="00321E90" w:rsidRDefault="000F7314" w:rsidP="002F5A80">
      <w:pPr>
        <w:rPr>
          <w:sz w:val="22"/>
          <w:szCs w:val="22"/>
        </w:rPr>
      </w:pPr>
    </w:p>
    <w:p w14:paraId="69859874" w14:textId="2B4E375C" w:rsidR="000F7314" w:rsidRPr="00321E90" w:rsidRDefault="000F7314" w:rsidP="00480A0B">
      <w:pPr>
        <w:pStyle w:val="a7"/>
        <w:numPr>
          <w:ilvl w:val="0"/>
          <w:numId w:val="11"/>
        </w:numPr>
        <w:rPr>
          <w:sz w:val="22"/>
          <w:szCs w:val="22"/>
        </w:rPr>
      </w:pPr>
      <w:r w:rsidRPr="00321E90">
        <w:rPr>
          <w:sz w:val="22"/>
          <w:szCs w:val="22"/>
        </w:rPr>
        <w:t xml:space="preserve">Interview – </w:t>
      </w:r>
      <w:r w:rsidR="00E31385">
        <w:rPr>
          <w:sz w:val="22"/>
          <w:szCs w:val="22"/>
        </w:rPr>
        <w:t>August</w:t>
      </w:r>
      <w:r w:rsidRPr="00321E90">
        <w:rPr>
          <w:sz w:val="22"/>
          <w:szCs w:val="22"/>
        </w:rPr>
        <w:t xml:space="preserve"> </w:t>
      </w:r>
      <w:r w:rsidR="00E31385">
        <w:rPr>
          <w:sz w:val="22"/>
          <w:szCs w:val="22"/>
        </w:rPr>
        <w:t>26</w:t>
      </w:r>
      <w:r w:rsidRPr="00321E90">
        <w:rPr>
          <w:sz w:val="22"/>
          <w:szCs w:val="22"/>
        </w:rPr>
        <w:t xml:space="preserve"> (Time TBD)</w:t>
      </w:r>
    </w:p>
    <w:p w14:paraId="45368AAF" w14:textId="2BA352E6" w:rsidR="000F7314" w:rsidRPr="00321E90" w:rsidRDefault="000F7314" w:rsidP="00480A0B">
      <w:pPr>
        <w:pStyle w:val="a7"/>
        <w:numPr>
          <w:ilvl w:val="0"/>
          <w:numId w:val="11"/>
        </w:numPr>
        <w:rPr>
          <w:sz w:val="22"/>
          <w:szCs w:val="22"/>
        </w:rPr>
      </w:pPr>
      <w:r w:rsidRPr="00321E90">
        <w:rPr>
          <w:sz w:val="22"/>
          <w:szCs w:val="22"/>
        </w:rPr>
        <w:t xml:space="preserve">Bootcamp Courses – </w:t>
      </w:r>
      <w:r w:rsidR="00E31385">
        <w:rPr>
          <w:sz w:val="22"/>
          <w:szCs w:val="22"/>
        </w:rPr>
        <w:t>August 31</w:t>
      </w:r>
      <w:r w:rsidRPr="00321E90">
        <w:rPr>
          <w:sz w:val="22"/>
          <w:szCs w:val="22"/>
        </w:rPr>
        <w:t xml:space="preserve">, September </w:t>
      </w:r>
      <w:r w:rsidR="00E31385">
        <w:rPr>
          <w:sz w:val="22"/>
          <w:szCs w:val="22"/>
        </w:rPr>
        <w:t>7</w:t>
      </w:r>
      <w:r w:rsidRPr="00321E90">
        <w:rPr>
          <w:sz w:val="22"/>
          <w:szCs w:val="22"/>
        </w:rPr>
        <w:t xml:space="preserve">, </w:t>
      </w:r>
      <w:r w:rsidR="00E31385">
        <w:rPr>
          <w:sz w:val="22"/>
          <w:szCs w:val="22"/>
        </w:rPr>
        <w:t>September 21</w:t>
      </w:r>
      <w:r w:rsidRPr="00321E90">
        <w:rPr>
          <w:sz w:val="22"/>
          <w:szCs w:val="22"/>
        </w:rPr>
        <w:t xml:space="preserve">, </w:t>
      </w:r>
      <w:r w:rsidR="00E31385">
        <w:rPr>
          <w:sz w:val="22"/>
          <w:szCs w:val="22"/>
        </w:rPr>
        <w:t>September 28</w:t>
      </w:r>
      <w:r w:rsidRPr="00321E90">
        <w:rPr>
          <w:sz w:val="22"/>
          <w:szCs w:val="22"/>
        </w:rPr>
        <w:t>(13:30-1</w:t>
      </w:r>
      <w:r w:rsidR="00E31385">
        <w:rPr>
          <w:sz w:val="22"/>
          <w:szCs w:val="22"/>
        </w:rPr>
        <w:t>7</w:t>
      </w:r>
      <w:r w:rsidRPr="00321E90">
        <w:rPr>
          <w:sz w:val="22"/>
          <w:szCs w:val="22"/>
        </w:rPr>
        <w:t>:00)</w:t>
      </w:r>
    </w:p>
    <w:p w14:paraId="58732EAB" w14:textId="19560E2E" w:rsidR="000F7314" w:rsidRPr="00321E90" w:rsidRDefault="000F7314" w:rsidP="00480A0B">
      <w:pPr>
        <w:pStyle w:val="a7"/>
        <w:numPr>
          <w:ilvl w:val="0"/>
          <w:numId w:val="11"/>
        </w:numPr>
        <w:rPr>
          <w:sz w:val="22"/>
          <w:szCs w:val="22"/>
        </w:rPr>
      </w:pPr>
      <w:r w:rsidRPr="00321E90">
        <w:rPr>
          <w:sz w:val="22"/>
          <w:szCs w:val="22"/>
        </w:rPr>
        <w:t xml:space="preserve">World Human Rights Cities Forum – </w:t>
      </w:r>
      <w:r w:rsidR="00E31385">
        <w:rPr>
          <w:sz w:val="22"/>
          <w:szCs w:val="22"/>
        </w:rPr>
        <w:t xml:space="preserve">September 30- </w:t>
      </w:r>
      <w:r w:rsidRPr="00321E90">
        <w:rPr>
          <w:sz w:val="22"/>
          <w:szCs w:val="22"/>
        </w:rPr>
        <w:t xml:space="preserve">October </w:t>
      </w:r>
      <w:r w:rsidR="00E31385">
        <w:rPr>
          <w:sz w:val="22"/>
          <w:szCs w:val="22"/>
        </w:rPr>
        <w:t>3</w:t>
      </w:r>
    </w:p>
    <w:p w14:paraId="55D240D1" w14:textId="77777777" w:rsidR="002F5A80" w:rsidRPr="00321E90" w:rsidRDefault="002F5A80" w:rsidP="002F5A80">
      <w:pPr>
        <w:rPr>
          <w:sz w:val="22"/>
          <w:szCs w:val="22"/>
        </w:rPr>
      </w:pPr>
    </w:p>
    <w:p w14:paraId="7E0D84F0" w14:textId="77777777" w:rsidR="002F5A80" w:rsidRPr="00321E90" w:rsidRDefault="002F5A80" w:rsidP="002F5A80">
      <w:pPr>
        <w:rPr>
          <w:sz w:val="22"/>
          <w:szCs w:val="22"/>
        </w:rPr>
      </w:pPr>
    </w:p>
    <w:p w14:paraId="67B1E46B" w14:textId="2E907335" w:rsidR="000F7314" w:rsidRPr="00321E90" w:rsidRDefault="000F7314" w:rsidP="002F5A80">
      <w:pPr>
        <w:rPr>
          <w:sz w:val="22"/>
          <w:szCs w:val="22"/>
        </w:rPr>
      </w:pPr>
      <w:r w:rsidRPr="00321E90">
        <w:rPr>
          <w:sz w:val="22"/>
          <w:szCs w:val="22"/>
        </w:rPr>
        <w:t xml:space="preserve">If you have any known scheduling conflicts with the dates mentioned </w:t>
      </w:r>
      <w:r w:rsidR="00605AB5" w:rsidRPr="00321E90">
        <w:rPr>
          <w:sz w:val="22"/>
          <w:szCs w:val="22"/>
        </w:rPr>
        <w:t>above,</w:t>
      </w:r>
      <w:r w:rsidRPr="00321E90">
        <w:rPr>
          <w:sz w:val="22"/>
          <w:szCs w:val="22"/>
        </w:rPr>
        <w:t xml:space="preserve"> please tell us in the space below.</w:t>
      </w:r>
    </w:p>
    <w:p w14:paraId="42D49004" w14:textId="55FF4101" w:rsidR="007138B7" w:rsidRDefault="007138B7" w:rsidP="002F5A80"/>
    <w:p w14:paraId="43DD75F4" w14:textId="2202F778" w:rsidR="007138B7" w:rsidRDefault="007138B7" w:rsidP="002F5A80"/>
    <w:p w14:paraId="66DC8AA9" w14:textId="77777777" w:rsidR="007138B7" w:rsidRDefault="007138B7" w:rsidP="002F5A80"/>
    <w:p w14:paraId="5A54D49D" w14:textId="6FD1BE1C" w:rsidR="00DB77D0" w:rsidRDefault="00DB77D0" w:rsidP="00DB77D0">
      <w:pPr>
        <w:pStyle w:val="2"/>
      </w:pPr>
      <w:r>
        <w:t>Personal Information Collection and Usage Agreement</w:t>
      </w:r>
    </w:p>
    <w:p w14:paraId="59799C81" w14:textId="77777777" w:rsidR="008871EB" w:rsidRDefault="008871EB" w:rsidP="00DB77D0">
      <w:pPr>
        <w:rPr>
          <w:rFonts w:ascii="Times New Roman" w:eastAsia="나눔고딕" w:hAnsi="Times New Roman"/>
          <w:b/>
        </w:rPr>
      </w:pPr>
    </w:p>
    <w:p w14:paraId="3B9A4A06" w14:textId="534D1731" w:rsidR="00DB77D0" w:rsidRPr="008871EB" w:rsidRDefault="008871EB" w:rsidP="00DB77D0">
      <w:pPr>
        <w:rPr>
          <w:rFonts w:ascii="Arial" w:eastAsia="나눔고딕" w:hAnsi="Arial" w:cs="Arial"/>
          <w:b/>
          <w:sz w:val="22"/>
          <w:szCs w:val="22"/>
        </w:rPr>
      </w:pPr>
      <w:r w:rsidRPr="008871EB">
        <w:rPr>
          <w:rFonts w:ascii="Arial" w:eastAsia="나눔고딕" w:hAnsi="Arial" w:cs="Arial"/>
          <w:b/>
          <w:sz w:val="22"/>
          <w:szCs w:val="22"/>
        </w:rPr>
        <w:t>1. Purpose of Collection and Use:</w:t>
      </w:r>
    </w:p>
    <w:p w14:paraId="4B2FD7B8" w14:textId="3236D07B" w:rsidR="008871EB" w:rsidRPr="008871EB" w:rsidRDefault="008871EB" w:rsidP="00CF5827">
      <w:pPr>
        <w:ind w:firstLine="720"/>
        <w:rPr>
          <w:rFonts w:ascii="Arial" w:eastAsia="나눔고딕" w:hAnsi="Arial" w:cs="Arial"/>
          <w:sz w:val="22"/>
          <w:szCs w:val="22"/>
        </w:rPr>
      </w:pPr>
      <w:r w:rsidRPr="008871EB">
        <w:rPr>
          <w:rFonts w:ascii="Arial" w:eastAsia="나눔고딕" w:hAnsi="Arial" w:cs="Arial"/>
          <w:sz w:val="22"/>
          <w:szCs w:val="22"/>
        </w:rPr>
        <w:t>Process and manage the WHRCF 201</w:t>
      </w:r>
      <w:r w:rsidR="00C80F66">
        <w:rPr>
          <w:rFonts w:ascii="Arial" w:eastAsia="나눔고딕" w:hAnsi="Arial" w:cs="Arial"/>
          <w:sz w:val="22"/>
          <w:szCs w:val="22"/>
        </w:rPr>
        <w:t>9</w:t>
      </w:r>
      <w:r w:rsidRPr="008871EB">
        <w:rPr>
          <w:rFonts w:ascii="Arial" w:eastAsia="나눔고딕" w:hAnsi="Arial" w:cs="Arial"/>
          <w:sz w:val="22"/>
          <w:szCs w:val="22"/>
        </w:rPr>
        <w:t xml:space="preserve"> – Human Rights Bootcamp participant registration</w:t>
      </w:r>
    </w:p>
    <w:p w14:paraId="5EA6F24D" w14:textId="06FF555D" w:rsidR="008871EB" w:rsidRPr="008871EB" w:rsidRDefault="008871EB" w:rsidP="00DB77D0">
      <w:pPr>
        <w:rPr>
          <w:rFonts w:ascii="Arial" w:hAnsi="Arial" w:cs="Arial"/>
          <w:b/>
          <w:sz w:val="22"/>
          <w:szCs w:val="22"/>
        </w:rPr>
      </w:pPr>
      <w:r w:rsidRPr="008871EB">
        <w:rPr>
          <w:rFonts w:ascii="Arial" w:hAnsi="Arial" w:cs="Arial"/>
          <w:b/>
          <w:sz w:val="22"/>
          <w:szCs w:val="22"/>
        </w:rPr>
        <w:t>2. Collected Items:</w:t>
      </w:r>
    </w:p>
    <w:p w14:paraId="30016D11" w14:textId="0C7A7FD8" w:rsidR="008871EB" w:rsidRPr="008871EB" w:rsidRDefault="008871EB" w:rsidP="00CF5827">
      <w:pPr>
        <w:ind w:firstLine="720"/>
        <w:rPr>
          <w:rFonts w:ascii="Arial" w:eastAsia="나눔고딕" w:hAnsi="Arial" w:cs="Arial"/>
          <w:sz w:val="22"/>
          <w:szCs w:val="22"/>
        </w:rPr>
      </w:pPr>
      <w:r w:rsidRPr="008871EB">
        <w:rPr>
          <w:rFonts w:ascii="Arial" w:eastAsia="나눔고딕" w:hAnsi="Arial" w:cs="Arial"/>
          <w:sz w:val="22"/>
          <w:szCs w:val="22"/>
        </w:rPr>
        <w:t xml:space="preserve">Minimum mandatory personal information as stated by the applicant in the application form.       </w:t>
      </w:r>
    </w:p>
    <w:p w14:paraId="3088ACF2" w14:textId="1E1F6BED" w:rsidR="008871EB" w:rsidRPr="008871EB" w:rsidRDefault="008871EB" w:rsidP="008871EB">
      <w:pPr>
        <w:rPr>
          <w:rFonts w:ascii="Arial" w:eastAsia="나눔고딕" w:hAnsi="Arial" w:cs="Arial"/>
          <w:b/>
          <w:sz w:val="22"/>
          <w:szCs w:val="22"/>
        </w:rPr>
      </w:pPr>
      <w:r w:rsidRPr="008871EB">
        <w:rPr>
          <w:rFonts w:ascii="Arial" w:eastAsia="나눔고딕" w:hAnsi="Arial" w:cs="Arial"/>
          <w:b/>
          <w:sz w:val="22"/>
          <w:szCs w:val="22"/>
        </w:rPr>
        <w:t>3. Period of Retention and Use</w:t>
      </w:r>
    </w:p>
    <w:p w14:paraId="367C1620" w14:textId="0B1D98B1" w:rsidR="008871EB" w:rsidRPr="008871EB" w:rsidRDefault="008871EB" w:rsidP="008871EB">
      <w:pPr>
        <w:ind w:firstLine="720"/>
        <w:rPr>
          <w:rFonts w:ascii="Arial" w:eastAsia="나눔고딕" w:hAnsi="Arial" w:cs="Arial"/>
          <w:sz w:val="22"/>
          <w:szCs w:val="22"/>
        </w:rPr>
      </w:pPr>
      <w:r w:rsidRPr="008871EB">
        <w:rPr>
          <w:rFonts w:ascii="Arial" w:eastAsia="나눔고딕" w:hAnsi="Arial" w:cs="Arial"/>
          <w:sz w:val="22"/>
          <w:szCs w:val="22"/>
        </w:rPr>
        <w:t>August 201</w:t>
      </w:r>
      <w:r w:rsidR="00C80F66">
        <w:rPr>
          <w:rFonts w:ascii="Arial" w:eastAsia="나눔고딕" w:hAnsi="Arial" w:cs="Arial"/>
          <w:sz w:val="22"/>
          <w:szCs w:val="22"/>
        </w:rPr>
        <w:t>9</w:t>
      </w:r>
      <w:r w:rsidRPr="008871EB">
        <w:rPr>
          <w:rFonts w:ascii="Arial" w:eastAsia="나눔고딕" w:hAnsi="Arial" w:cs="Arial"/>
          <w:sz w:val="22"/>
          <w:szCs w:val="22"/>
        </w:rPr>
        <w:t xml:space="preserve"> – December 201</w:t>
      </w:r>
      <w:r w:rsidR="00C80F66">
        <w:rPr>
          <w:rFonts w:ascii="Arial" w:eastAsia="나눔고딕" w:hAnsi="Arial" w:cs="Arial"/>
          <w:sz w:val="22"/>
          <w:szCs w:val="22"/>
        </w:rPr>
        <w:t>9</w:t>
      </w:r>
    </w:p>
    <w:p w14:paraId="62B19E3D" w14:textId="739805FE" w:rsidR="00DB77D0" w:rsidRPr="00DB77D0" w:rsidRDefault="00DB77D0" w:rsidP="00DB77D0"/>
    <w:p w14:paraId="036D5F8F" w14:textId="77777777" w:rsidR="00DB77D0" w:rsidRDefault="00DB77D0" w:rsidP="00DB77D0">
      <w:pPr>
        <w:pStyle w:val="2"/>
      </w:pPr>
      <w:r w:rsidRPr="009C220D">
        <w:t>Disclaimer and Signature</w:t>
      </w:r>
    </w:p>
    <w:p w14:paraId="5AD68E7F" w14:textId="74258F6D" w:rsidR="00B3067D" w:rsidRPr="00B3067D" w:rsidRDefault="00B3067D" w:rsidP="00490804">
      <w:pPr>
        <w:pStyle w:val="Italic"/>
        <w:rPr>
          <w:rFonts w:cstheme="minorHAnsi"/>
          <w:sz w:val="22"/>
          <w:szCs w:val="22"/>
        </w:rPr>
      </w:pPr>
      <w:r w:rsidRPr="00B3067D">
        <w:rPr>
          <w:rFonts w:eastAsia="나눔고딕" w:cstheme="minorHAnsi"/>
          <w:sz w:val="22"/>
          <w:szCs w:val="22"/>
        </w:rPr>
        <w:t>I have carefully read the above information and fully understand all of its terms and conditions.</w:t>
      </w:r>
    </w:p>
    <w:p w14:paraId="6FCB2F37" w14:textId="63CA16B8" w:rsidR="00871876" w:rsidRPr="00321E90" w:rsidRDefault="00871876" w:rsidP="00490804">
      <w:pPr>
        <w:pStyle w:val="Italic"/>
        <w:rPr>
          <w:sz w:val="22"/>
          <w:szCs w:val="22"/>
        </w:rPr>
      </w:pPr>
      <w:r w:rsidRPr="00321E90">
        <w:rPr>
          <w:sz w:val="22"/>
          <w:szCs w:val="22"/>
        </w:rPr>
        <w:t xml:space="preserve">I certify that my answers are true and complete to the best of my knowledge. </w:t>
      </w:r>
    </w:p>
    <w:p w14:paraId="60DF3BC0" w14:textId="7282C7B4" w:rsidR="00871876" w:rsidRPr="00321E90" w:rsidRDefault="00871876" w:rsidP="00490804">
      <w:pPr>
        <w:pStyle w:val="Italic"/>
        <w:rPr>
          <w:sz w:val="22"/>
          <w:szCs w:val="22"/>
        </w:rPr>
      </w:pPr>
      <w:r w:rsidRPr="00321E90">
        <w:rPr>
          <w:sz w:val="22"/>
          <w:szCs w:val="22"/>
        </w:rPr>
        <w:t xml:space="preserve">If this application leads to </w:t>
      </w:r>
      <w:r w:rsidR="002F5A80" w:rsidRPr="00321E90">
        <w:rPr>
          <w:sz w:val="22"/>
          <w:szCs w:val="22"/>
        </w:rPr>
        <w:t>my involvement in the 201</w:t>
      </w:r>
      <w:r w:rsidR="00C80F66">
        <w:rPr>
          <w:sz w:val="22"/>
          <w:szCs w:val="22"/>
        </w:rPr>
        <w:t>9</w:t>
      </w:r>
      <w:r w:rsidR="002F5A80" w:rsidRPr="00321E90">
        <w:rPr>
          <w:sz w:val="22"/>
          <w:szCs w:val="22"/>
        </w:rPr>
        <w:t xml:space="preserve"> WHRCF Human Rights Bootcamp</w:t>
      </w:r>
      <w:r w:rsidRPr="00321E90">
        <w:rPr>
          <w:sz w:val="22"/>
          <w:szCs w:val="22"/>
        </w:rPr>
        <w:t>, I understand that false or misleading information in my application or interview may result in my release.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6145"/>
        <w:gridCol w:w="674"/>
        <w:gridCol w:w="2189"/>
      </w:tblGrid>
      <w:tr w:rsidR="000D2539" w:rsidRPr="00321E90" w14:paraId="4D0CB9A5" w14:textId="77777777" w:rsidTr="00330050">
        <w:trPr>
          <w:trHeight w:val="432"/>
        </w:trPr>
        <w:tc>
          <w:tcPr>
            <w:tcW w:w="1072" w:type="dxa"/>
            <w:vAlign w:val="bottom"/>
          </w:tcPr>
          <w:p w14:paraId="6A70CA03" w14:textId="77777777" w:rsidR="00B3067D" w:rsidRDefault="00B3067D" w:rsidP="00490804">
            <w:pPr>
              <w:rPr>
                <w:sz w:val="22"/>
                <w:szCs w:val="22"/>
              </w:rPr>
            </w:pPr>
          </w:p>
          <w:p w14:paraId="7B5E942F" w14:textId="77777777" w:rsidR="00B3067D" w:rsidRDefault="00B3067D" w:rsidP="00490804">
            <w:pPr>
              <w:rPr>
                <w:sz w:val="22"/>
                <w:szCs w:val="22"/>
              </w:rPr>
            </w:pPr>
          </w:p>
          <w:p w14:paraId="6F042ECE" w14:textId="0402D2D3" w:rsidR="000D2539" w:rsidRPr="00321E90" w:rsidRDefault="000D2539" w:rsidP="00490804">
            <w:pPr>
              <w:rPr>
                <w:sz w:val="22"/>
                <w:szCs w:val="22"/>
              </w:rPr>
            </w:pPr>
            <w:r w:rsidRPr="00321E90">
              <w:rPr>
                <w:sz w:val="22"/>
                <w:szCs w:val="22"/>
              </w:rPr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  <w:vAlign w:val="bottom"/>
          </w:tcPr>
          <w:p w14:paraId="0E8490EC" w14:textId="5C609B74" w:rsidR="000D2539" w:rsidRPr="00321E90" w:rsidRDefault="00463AE1" w:rsidP="00682C69">
            <w:pPr>
              <w:pStyle w:val="FieldText"/>
              <w:rPr>
                <w:sz w:val="22"/>
                <w:szCs w:val="22"/>
                <w:lang w:eastAsia="ko-KR"/>
              </w:rPr>
            </w:pPr>
            <w:r>
              <w:rPr>
                <w:sz w:val="22"/>
                <w:szCs w:val="22"/>
                <w:lang w:eastAsia="ko-KR"/>
              </w:rPr>
              <w:t xml:space="preserve">   </w:t>
            </w:r>
          </w:p>
        </w:tc>
        <w:tc>
          <w:tcPr>
            <w:tcW w:w="674" w:type="dxa"/>
            <w:vAlign w:val="bottom"/>
          </w:tcPr>
          <w:p w14:paraId="0EB8596C" w14:textId="77777777" w:rsidR="000D2539" w:rsidRPr="00321E90" w:rsidRDefault="000D2539" w:rsidP="00C92A3C">
            <w:pPr>
              <w:pStyle w:val="4"/>
              <w:rPr>
                <w:sz w:val="22"/>
                <w:szCs w:val="22"/>
              </w:rPr>
            </w:pPr>
            <w:r w:rsidRPr="00321E90">
              <w:rPr>
                <w:sz w:val="22"/>
                <w:szCs w:val="22"/>
              </w:rPr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vAlign w:val="bottom"/>
          </w:tcPr>
          <w:p w14:paraId="514B33BD" w14:textId="0138982C" w:rsidR="000D2539" w:rsidRPr="00321E90" w:rsidRDefault="000D2539" w:rsidP="00682C69">
            <w:pPr>
              <w:pStyle w:val="FieldText"/>
              <w:rPr>
                <w:sz w:val="22"/>
                <w:szCs w:val="22"/>
                <w:lang w:eastAsia="ko-KR"/>
              </w:rPr>
            </w:pPr>
          </w:p>
        </w:tc>
      </w:tr>
    </w:tbl>
    <w:p w14:paraId="7C3ABC90" w14:textId="77777777" w:rsidR="005F6E87" w:rsidRPr="004E34C6" w:rsidRDefault="005F6E87" w:rsidP="004E34C6"/>
    <w:sectPr w:rsidR="005F6E87" w:rsidRPr="004E34C6" w:rsidSect="000F7314">
      <w:footerReference w:type="default" r:id="rId13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8453C0" w14:textId="77777777" w:rsidR="00AA5483" w:rsidRDefault="00AA5483" w:rsidP="00176E67">
      <w:r>
        <w:separator/>
      </w:r>
    </w:p>
  </w:endnote>
  <w:endnote w:type="continuationSeparator" w:id="0">
    <w:p w14:paraId="386DD58D" w14:textId="77777777" w:rsidR="00AA5483" w:rsidRDefault="00AA5483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나눔고딕">
    <w:altName w:val="맑은 고딕"/>
    <w:charset w:val="81"/>
    <w:family w:val="modern"/>
    <w:pitch w:val="variable"/>
    <w:sig w:usb0="900002A7" w:usb1="29D7F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나눔바른고딕">
    <w:altName w:val="Malgun Gothic"/>
    <w:charset w:val="81"/>
    <w:family w:val="modern"/>
    <w:pitch w:val="variable"/>
    <w:sig w:usb0="800002A7" w:usb1="09D77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9631626"/>
      <w:docPartObj>
        <w:docPartGallery w:val="Page Numbers (Bottom of Page)"/>
        <w:docPartUnique/>
      </w:docPartObj>
    </w:sdtPr>
    <w:sdtEndPr/>
    <w:sdtContent>
      <w:p w14:paraId="72487629" w14:textId="77777777" w:rsidR="00176E67" w:rsidRDefault="00A70C67">
        <w:pPr>
          <w:pStyle w:val="a6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76E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FF1F4E" w14:textId="77777777" w:rsidR="00AA5483" w:rsidRDefault="00AA5483" w:rsidP="00176E67">
      <w:r>
        <w:separator/>
      </w:r>
    </w:p>
  </w:footnote>
  <w:footnote w:type="continuationSeparator" w:id="0">
    <w:p w14:paraId="50019719" w14:textId="77777777" w:rsidR="00AA5483" w:rsidRDefault="00AA5483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BE4F2E"/>
    <w:multiLevelType w:val="hybridMultilevel"/>
    <w:tmpl w:val="A8040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B31"/>
    <w:rsid w:val="000071F7"/>
    <w:rsid w:val="00010B00"/>
    <w:rsid w:val="0002798A"/>
    <w:rsid w:val="00083002"/>
    <w:rsid w:val="00087B85"/>
    <w:rsid w:val="000A01F1"/>
    <w:rsid w:val="000A3D22"/>
    <w:rsid w:val="000C1163"/>
    <w:rsid w:val="000C797A"/>
    <w:rsid w:val="000D2539"/>
    <w:rsid w:val="000D2BB8"/>
    <w:rsid w:val="000F2DF4"/>
    <w:rsid w:val="000F6783"/>
    <w:rsid w:val="000F7314"/>
    <w:rsid w:val="00120C95"/>
    <w:rsid w:val="001225C6"/>
    <w:rsid w:val="00135F5B"/>
    <w:rsid w:val="0014663E"/>
    <w:rsid w:val="00165F25"/>
    <w:rsid w:val="00176E67"/>
    <w:rsid w:val="00180664"/>
    <w:rsid w:val="001903F7"/>
    <w:rsid w:val="0019395E"/>
    <w:rsid w:val="001D6B76"/>
    <w:rsid w:val="00211828"/>
    <w:rsid w:val="00250014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2D2A39"/>
    <w:rsid w:val="002F5A80"/>
    <w:rsid w:val="003076FD"/>
    <w:rsid w:val="00311A93"/>
    <w:rsid w:val="00317005"/>
    <w:rsid w:val="00321E90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3AE1"/>
    <w:rsid w:val="00467865"/>
    <w:rsid w:val="0048685F"/>
    <w:rsid w:val="00490804"/>
    <w:rsid w:val="004A1437"/>
    <w:rsid w:val="004A4198"/>
    <w:rsid w:val="004A54EA"/>
    <w:rsid w:val="004B0578"/>
    <w:rsid w:val="004B0A4C"/>
    <w:rsid w:val="004E34C6"/>
    <w:rsid w:val="004F62AD"/>
    <w:rsid w:val="00501AE8"/>
    <w:rsid w:val="00504B65"/>
    <w:rsid w:val="005114CE"/>
    <w:rsid w:val="0052122B"/>
    <w:rsid w:val="005557F6"/>
    <w:rsid w:val="00563778"/>
    <w:rsid w:val="005B4AE2"/>
    <w:rsid w:val="005D71CC"/>
    <w:rsid w:val="005E63CC"/>
    <w:rsid w:val="005F6E87"/>
    <w:rsid w:val="00605AB5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554F"/>
    <w:rsid w:val="006E729E"/>
    <w:rsid w:val="007138B7"/>
    <w:rsid w:val="00722A00"/>
    <w:rsid w:val="00724FA4"/>
    <w:rsid w:val="007325A9"/>
    <w:rsid w:val="0075451A"/>
    <w:rsid w:val="007602AC"/>
    <w:rsid w:val="00774B67"/>
    <w:rsid w:val="00786E50"/>
    <w:rsid w:val="00793AC6"/>
    <w:rsid w:val="0079799F"/>
    <w:rsid w:val="007A71DE"/>
    <w:rsid w:val="007B199B"/>
    <w:rsid w:val="007B6119"/>
    <w:rsid w:val="007B7BC8"/>
    <w:rsid w:val="007C1DA0"/>
    <w:rsid w:val="007C71B8"/>
    <w:rsid w:val="007E2A15"/>
    <w:rsid w:val="007E56C4"/>
    <w:rsid w:val="007F3117"/>
    <w:rsid w:val="007F3D5B"/>
    <w:rsid w:val="008107D6"/>
    <w:rsid w:val="00841645"/>
    <w:rsid w:val="00842C64"/>
    <w:rsid w:val="00852EC6"/>
    <w:rsid w:val="00856C35"/>
    <w:rsid w:val="00871876"/>
    <w:rsid w:val="008753A7"/>
    <w:rsid w:val="008871EB"/>
    <w:rsid w:val="0088782D"/>
    <w:rsid w:val="008B7081"/>
    <w:rsid w:val="008D7A67"/>
    <w:rsid w:val="008F18C9"/>
    <w:rsid w:val="008F2F8A"/>
    <w:rsid w:val="008F5BCD"/>
    <w:rsid w:val="008F749A"/>
    <w:rsid w:val="00902964"/>
    <w:rsid w:val="00920507"/>
    <w:rsid w:val="00933455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3480"/>
    <w:rsid w:val="00A35524"/>
    <w:rsid w:val="00A41191"/>
    <w:rsid w:val="00A60C9E"/>
    <w:rsid w:val="00A70C67"/>
    <w:rsid w:val="00A74F99"/>
    <w:rsid w:val="00A82BA3"/>
    <w:rsid w:val="00A94ACC"/>
    <w:rsid w:val="00AA2282"/>
    <w:rsid w:val="00AA2EA7"/>
    <w:rsid w:val="00AA5483"/>
    <w:rsid w:val="00AE6FA4"/>
    <w:rsid w:val="00B03907"/>
    <w:rsid w:val="00B11811"/>
    <w:rsid w:val="00B3067D"/>
    <w:rsid w:val="00B311E1"/>
    <w:rsid w:val="00B4735C"/>
    <w:rsid w:val="00B579DF"/>
    <w:rsid w:val="00B8583D"/>
    <w:rsid w:val="00B90EC2"/>
    <w:rsid w:val="00BA268F"/>
    <w:rsid w:val="00BC07E3"/>
    <w:rsid w:val="00BE7B31"/>
    <w:rsid w:val="00C004FE"/>
    <w:rsid w:val="00C079CA"/>
    <w:rsid w:val="00C45FDA"/>
    <w:rsid w:val="00C60EB5"/>
    <w:rsid w:val="00C67741"/>
    <w:rsid w:val="00C74647"/>
    <w:rsid w:val="00C76039"/>
    <w:rsid w:val="00C76480"/>
    <w:rsid w:val="00C80AD2"/>
    <w:rsid w:val="00C80F66"/>
    <w:rsid w:val="00C92A3C"/>
    <w:rsid w:val="00C92FD6"/>
    <w:rsid w:val="00CE5DC7"/>
    <w:rsid w:val="00CE7D54"/>
    <w:rsid w:val="00CF5827"/>
    <w:rsid w:val="00D14E73"/>
    <w:rsid w:val="00D55AFA"/>
    <w:rsid w:val="00D6155E"/>
    <w:rsid w:val="00D83A19"/>
    <w:rsid w:val="00D86A85"/>
    <w:rsid w:val="00D90A75"/>
    <w:rsid w:val="00DA4514"/>
    <w:rsid w:val="00DB77D0"/>
    <w:rsid w:val="00DC47A2"/>
    <w:rsid w:val="00DE1551"/>
    <w:rsid w:val="00DE1A09"/>
    <w:rsid w:val="00DE7FB7"/>
    <w:rsid w:val="00E071C5"/>
    <w:rsid w:val="00E106E2"/>
    <w:rsid w:val="00E20DDA"/>
    <w:rsid w:val="00E31385"/>
    <w:rsid w:val="00E32A8B"/>
    <w:rsid w:val="00E36054"/>
    <w:rsid w:val="00E37E7B"/>
    <w:rsid w:val="00E46E04"/>
    <w:rsid w:val="00E570CF"/>
    <w:rsid w:val="00E87396"/>
    <w:rsid w:val="00E96F6F"/>
    <w:rsid w:val="00EA29C2"/>
    <w:rsid w:val="00EB478A"/>
    <w:rsid w:val="00EC42A3"/>
    <w:rsid w:val="00F83033"/>
    <w:rsid w:val="00F966AA"/>
    <w:rsid w:val="00FA49E6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A550A4"/>
  <w15:docId w15:val="{27C4BD8C-2A54-F44D-B151-16CD5E2C5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1">
    <w:name w:val="heading 1"/>
    <w:basedOn w:val="a"/>
    <w:next w:val="a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2">
    <w:name w:val="heading 2"/>
    <w:basedOn w:val="a"/>
    <w:next w:val="a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3">
    <w:name w:val="heading 3"/>
    <w:basedOn w:val="a"/>
    <w:next w:val="a"/>
    <w:qFormat/>
    <w:rsid w:val="00490804"/>
    <w:pPr>
      <w:outlineLvl w:val="2"/>
    </w:pPr>
    <w:rPr>
      <w:i/>
      <w:sz w:val="16"/>
    </w:rPr>
  </w:style>
  <w:style w:type="paragraph" w:styleId="4">
    <w:name w:val="heading 4"/>
    <w:basedOn w:val="a"/>
    <w:next w:val="a"/>
    <w:link w:val="4Char"/>
    <w:uiPriority w:val="9"/>
    <w:unhideWhenUsed/>
    <w:qFormat/>
    <w:rsid w:val="00490804"/>
    <w:pPr>
      <w:jc w:val="right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제목 4 Char"/>
    <w:basedOn w:val="a0"/>
    <w:link w:val="4"/>
    <w:uiPriority w:val="9"/>
    <w:rsid w:val="00490804"/>
    <w:rPr>
      <w:rFonts w:asciiTheme="minorHAnsi" w:hAnsiTheme="minorHAnsi"/>
      <w:sz w:val="19"/>
      <w:szCs w:val="24"/>
    </w:rPr>
  </w:style>
  <w:style w:type="paragraph" w:styleId="a3">
    <w:name w:val="Balloon Text"/>
    <w:basedOn w:val="a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a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a"/>
    <w:next w:val="a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a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a0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a4">
    <w:name w:val="Table Grid"/>
    <w:basedOn w:val="a1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a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a5">
    <w:name w:val="header"/>
    <w:basedOn w:val="a"/>
    <w:link w:val="Char"/>
    <w:uiPriority w:val="99"/>
    <w:unhideWhenUsed/>
    <w:rsid w:val="00176E67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5"/>
    <w:uiPriority w:val="99"/>
    <w:rsid w:val="00176E67"/>
    <w:rPr>
      <w:rFonts w:asciiTheme="minorHAnsi" w:hAnsiTheme="minorHAnsi"/>
      <w:sz w:val="19"/>
      <w:szCs w:val="24"/>
    </w:rPr>
  </w:style>
  <w:style w:type="paragraph" w:styleId="a6">
    <w:name w:val="footer"/>
    <w:basedOn w:val="a"/>
    <w:link w:val="Char0"/>
    <w:uiPriority w:val="99"/>
    <w:unhideWhenUsed/>
    <w:rsid w:val="00176E67"/>
  </w:style>
  <w:style w:type="character" w:customStyle="1" w:styleId="Char0">
    <w:name w:val="바닥글 Char"/>
    <w:basedOn w:val="a0"/>
    <w:link w:val="a6"/>
    <w:uiPriority w:val="99"/>
    <w:rsid w:val="00176E67"/>
    <w:rPr>
      <w:rFonts w:asciiTheme="minorHAnsi" w:hAnsiTheme="minorHAnsi"/>
      <w:sz w:val="19"/>
      <w:szCs w:val="24"/>
    </w:rPr>
  </w:style>
  <w:style w:type="paragraph" w:styleId="a7">
    <w:name w:val="List Paragraph"/>
    <w:basedOn w:val="a"/>
    <w:uiPriority w:val="34"/>
    <w:qFormat/>
    <w:rsid w:val="000F7314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DB77D0"/>
    <w:rPr>
      <w:color w:val="0000FF" w:themeColor="hyperlink"/>
      <w:u w:val="single"/>
    </w:rPr>
  </w:style>
  <w:style w:type="paragraph" w:customStyle="1" w:styleId="a9">
    <w:name w:val="경력기술서 내용"/>
    <w:basedOn w:val="a"/>
    <w:link w:val="Char1"/>
    <w:qFormat/>
    <w:rsid w:val="00DB77D0"/>
    <w:pPr>
      <w:widowControl w:val="0"/>
      <w:wordWrap w:val="0"/>
      <w:autoSpaceDE w:val="0"/>
      <w:autoSpaceDN w:val="0"/>
      <w:jc w:val="both"/>
    </w:pPr>
    <w:rPr>
      <w:rFonts w:ascii="나눔고딕" w:eastAsia="나눔고딕" w:hAnsi="나눔고딕" w:cstheme="minorBidi"/>
      <w:b/>
      <w:kern w:val="2"/>
      <w:sz w:val="18"/>
      <w:szCs w:val="20"/>
      <w:lang w:eastAsia="ko-KR"/>
    </w:rPr>
  </w:style>
  <w:style w:type="character" w:customStyle="1" w:styleId="Char1">
    <w:name w:val="경력기술서 내용 Char"/>
    <w:basedOn w:val="a0"/>
    <w:link w:val="a9"/>
    <w:rsid w:val="00DB77D0"/>
    <w:rPr>
      <w:rFonts w:ascii="나눔고딕" w:eastAsia="나눔고딕" w:hAnsi="나눔고딕" w:cstheme="minorBidi"/>
      <w:b/>
      <w:kern w:val="2"/>
      <w:sz w:val="18"/>
      <w:lang w:eastAsia="ko-KR"/>
    </w:rPr>
  </w:style>
  <w:style w:type="character" w:customStyle="1" w:styleId="shorttext">
    <w:name w:val="short_text"/>
    <w:basedOn w:val="a0"/>
    <w:rsid w:val="008F1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4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4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96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635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834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408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02291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246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93825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74302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2324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1391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1426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1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ontrol" Target="activeX/activeX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C911AA-999D-4CC9-9A8B-57C5C4CC27BF}">
  <ds:schemaRefs>
    <ds:schemaRef ds:uri="http://purl.org/dc/terms/"/>
    <ds:schemaRef ds:uri="http://purl.org/dc/dcmitype/"/>
    <ds:schemaRef ds:uri="4873beb7-5857-4685-be1f-d57550cc96cc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9B72E17-5B7B-4156-91B0-EE752443B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1910</Characters>
  <Application>Microsoft Office Word</Application>
  <DocSecurity>0</DocSecurity>
  <Lines>15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Employment application</vt:lpstr>
      <vt:lpstr>Employment application</vt:lpstr>
    </vt:vector>
  </TitlesOfParts>
  <Company>Microsoft Corporation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Wilson Melbostad</dc:creator>
  <cp:lastModifiedBy>정지연</cp:lastModifiedBy>
  <cp:revision>2</cp:revision>
  <cp:lastPrinted>2002-05-23T18:14:00Z</cp:lastPrinted>
  <dcterms:created xsi:type="dcterms:W3CDTF">2019-08-12T07:39:00Z</dcterms:created>
  <dcterms:modified xsi:type="dcterms:W3CDTF">2019-08-12T07:39:00Z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